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g" ContentType="image/jp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16"/>
        <w:ind w:left="3554" w:right="3592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G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2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18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144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58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ama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565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61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" w:lineRule="exact" w:line="200"/>
              <w:ind w:left="105" w:right="148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25/09/2023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6"/>
              <w:ind w:left="236" w:right="235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834" w:right="83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</w:tr>
      <w:tr>
        <w:trPr>
          <w:trHeight w:val="216" w:hRule="exact"/>
        </w:trPr>
        <w:tc>
          <w:tcPr>
            <w:tcW w:w="8244" w:type="dxa"/>
            <w:gridSpan w:val="3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3606" w:right="3574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202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101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Dif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ú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rú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hyperlink r:id="rId5"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:/</w:t>
              </w:r>
              <w:r>
                <w:rPr>
                  <w:rFonts w:cs="Calibri" w:hAnsi="Calibri" w:eastAsia="Calibri" w:ascii="Calibri"/>
                  <w:spacing w:val="1"/>
                  <w:w w:val="100"/>
                  <w:sz w:val="18"/>
                  <w:szCs w:val="18"/>
                </w:rPr>
                <w:t>w</w:t>
              </w:r>
              <w:r>
                <w:rPr>
                  <w:rFonts w:cs="Calibri" w:hAnsi="Calibri" w:eastAsia="Calibri" w:ascii="Calibri"/>
                  <w:spacing w:val="1"/>
                  <w:w w:val="100"/>
                  <w:sz w:val="18"/>
                  <w:szCs w:val="18"/>
                </w:rPr>
                <w:t>w</w:t>
              </w:r>
              <w:r>
                <w:rPr>
                  <w:rFonts w:cs="Calibri" w:hAnsi="Calibri" w:eastAsia="Calibri" w:ascii="Calibri"/>
                  <w:spacing w:val="1"/>
                  <w:w w:val="100"/>
                  <w:sz w:val="18"/>
                  <w:szCs w:val="18"/>
                </w:rPr>
                <w:t>w</w:t>
              </w:r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.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s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e</w:t>
              </w:r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rvir.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g</w:t>
              </w:r>
              <w:r>
                <w:rPr>
                  <w:rFonts w:cs="Calibri" w:hAnsi="Calibri" w:eastAsia="Calibri" w:ascii="Calibri"/>
                  <w:spacing w:val="1"/>
                  <w:w w:val="100"/>
                  <w:sz w:val="18"/>
                  <w:szCs w:val="18"/>
                </w:rPr>
                <w:t>o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b</w:t>
              </w:r>
              <w:r>
                <w:rPr>
                  <w:rFonts w:cs="Calibri" w:hAnsi="Calibri" w:eastAsia="Calibri" w:ascii="Calibri"/>
                  <w:spacing w:val="3"/>
                  <w:w w:val="100"/>
                  <w:sz w:val="18"/>
                  <w:szCs w:val="18"/>
                </w:rPr>
                <w:t>.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p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e</w:t>
              </w:r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/ta</w:t>
              </w:r>
              <w:r>
                <w:rPr>
                  <w:rFonts w:cs="Calibri" w:hAnsi="Calibri" w:eastAsia="Calibri" w:ascii="Calibri"/>
                  <w:spacing w:val="2"/>
                  <w:w w:val="100"/>
                  <w:sz w:val="18"/>
                  <w:szCs w:val="18"/>
                </w:rPr>
                <w:t>l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e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n</w:t>
              </w:r>
              <w:r>
                <w:rPr>
                  <w:rFonts w:cs="Calibri" w:hAnsi="Calibri" w:eastAsia="Calibri" w:ascii="Calibri"/>
                  <w:spacing w:val="2"/>
                  <w:w w:val="100"/>
                  <w:sz w:val="18"/>
                  <w:szCs w:val="18"/>
                </w:rPr>
                <w:t>t</w:t>
              </w:r>
              <w:r>
                <w:rPr>
                  <w:rFonts w:cs="Calibri" w:hAnsi="Calibri" w:eastAsia="Calibri" w:ascii="Calibri"/>
                  <w:spacing w:val="4"/>
                  <w:w w:val="100"/>
                  <w:sz w:val="18"/>
                  <w:szCs w:val="18"/>
                </w:rPr>
                <w:t>o</w:t>
              </w:r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-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p</w:t>
              </w:r>
              <w:r>
                <w:rPr>
                  <w:rFonts w:cs="Calibri" w:hAnsi="Calibri" w:eastAsia="Calibri" w:ascii="Calibri"/>
                  <w:spacing w:val="-1"/>
                  <w:w w:val="100"/>
                  <w:sz w:val="18"/>
                  <w:szCs w:val="18"/>
                </w:rPr>
                <w:t>e</w:t>
              </w:r>
              <w:r>
                <w:rPr>
                  <w:rFonts w:cs="Calibri" w:hAnsi="Calibri" w:eastAsia="Calibri" w:ascii="Calibri"/>
                  <w:spacing w:val="0"/>
                  <w:w w:val="100"/>
                  <w:sz w:val="18"/>
                  <w:szCs w:val="18"/>
                </w:rPr>
                <w:t>ru</w:t>
              </w:r>
            </w:hyperlink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FF"/>
                <w:spacing w:val="-39"/>
                <w:w w:val="100"/>
                <w:sz w:val="18"/>
                <w:szCs w:val="18"/>
              </w:rPr>
              <w:t> </w:t>
            </w:r>
            <w:hyperlink r:id="rId6"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.m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u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n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c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a.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g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o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b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p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e</w:t>
              </w:r>
            </w:hyperlink>
            <w:r>
              <w:rPr>
                <w:rFonts w:cs="Calibri" w:hAnsi="Calibri" w:eastAsia="Calibri" w:ascii="Calibri"/>
                <w:color w:val="0000FF"/>
                <w:spacing w:val="0"/>
                <w:w w:val="100"/>
                <w:sz w:val="18"/>
                <w:szCs w:val="18"/>
              </w:rPr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2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496" w:right="499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26/09/2023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580" w:right="58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10/10/2023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121" w:right="129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(10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2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75" w:right="176" w:firstLine="41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rmáti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</w:p>
        </w:tc>
      </w:tr>
      <w:tr>
        <w:trPr>
          <w:trHeight w:val="1336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before="3"/>
              <w:ind w:left="105" w:right="90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°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182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lineRule="exact" w:line="200"/>
              <w:ind w:left="105" w:right="28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4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before="2"/>
              <w:ind w:left="105" w:right="114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rvi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11/10/2023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97" w:right="59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400" w:right="40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7:30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2:30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</w:p>
        </w:tc>
      </w:tr>
      <w:tr>
        <w:trPr>
          <w:trHeight w:val="218" w:hRule="exact"/>
        </w:trPr>
        <w:tc>
          <w:tcPr>
            <w:tcW w:w="8244" w:type="dxa"/>
            <w:gridSpan w:val="3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3736" w:right="3736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55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vitae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6"/>
              <w:ind w:left="529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12/10/2023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17/1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54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mité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r.</w:t>
            </w:r>
          </w:p>
        </w:tc>
      </w:tr>
      <w:tr>
        <w:trPr>
          <w:trHeight w:val="1109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2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vit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FF"/>
                <w:spacing w:val="-40"/>
                <w:w w:val="100"/>
                <w:sz w:val="18"/>
                <w:szCs w:val="18"/>
              </w:rPr>
              <w:t> </w:t>
            </w:r>
            <w:hyperlink r:id="rId7"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.m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u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n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c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a.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g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o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b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p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e</w:t>
              </w:r>
            </w:hyperlink>
            <w:r>
              <w:rPr>
                <w:rFonts w:cs="Calibri" w:hAnsi="Calibri" w:eastAsia="Calibri" w:ascii="Calibri"/>
                <w:color w:val="0000FF"/>
                <w:spacing w:val="0"/>
                <w:w w:val="100"/>
                <w:sz w:val="18"/>
                <w:szCs w:val="18"/>
                <w:u w:val="single" w:color="0000FF"/>
              </w:rPr>
            </w:r>
            <w:r>
              <w:rPr>
                <w:rFonts w:cs="Calibri" w:hAnsi="Calibri" w:eastAsia="Calibri" w:ascii="Calibri"/>
                <w:color w:val="0000FF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FF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00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color w:val="000000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00"/>
                <w:spacing w:val="2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color w:val="000000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color w:val="000000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color w:val="000000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color w:val="000000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at</w:t>
            </w:r>
            <w:r>
              <w:rPr>
                <w:rFonts w:cs="Calibri" w:hAnsi="Calibri" w:eastAsia="Calibri" w:ascii="Calibri"/>
                <w:color w:val="000000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rias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color w:val="000000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20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18/1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75" w:right="176" w:firstLine="41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rmáti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</w:tc>
      </w:tr>
      <w:tr>
        <w:trPr>
          <w:trHeight w:val="670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ar: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°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182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–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a,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23/10/2023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544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mité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r.</w:t>
            </w:r>
          </w:p>
        </w:tc>
      </w:tr>
      <w:tr>
        <w:trPr>
          <w:trHeight w:val="888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2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FF"/>
                <w:spacing w:val="-40"/>
                <w:w w:val="100"/>
                <w:sz w:val="18"/>
                <w:szCs w:val="18"/>
              </w:rPr>
              <w:t> </w:t>
            </w:r>
            <w:hyperlink r:id="rId8"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.m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u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n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c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a.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g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o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b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p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e</w:t>
              </w:r>
            </w:hyperlink>
            <w:r>
              <w:rPr>
                <w:rFonts w:cs="Calibri" w:hAnsi="Calibri" w:eastAsia="Calibri" w:ascii="Calibri"/>
                <w:color w:val="0000FF"/>
                <w:spacing w:val="0"/>
                <w:w w:val="100"/>
                <w:sz w:val="18"/>
                <w:szCs w:val="18"/>
              </w:rPr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27/1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69" w:right="171" w:firstLine="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rmáti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</w:tc>
      </w:tr>
      <w:tr>
        <w:trPr>
          <w:trHeight w:val="1109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5" w:right="97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ar: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°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182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ita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trav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ñ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l/la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20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31/1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02" w:right="500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mité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r;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258" w:right="263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rario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8am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6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</w:p>
        </w:tc>
      </w:tr>
      <w:tr>
        <w:trPr>
          <w:trHeight w:val="676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ind w:left="105" w:right="2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lta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color w:val="0000FF"/>
                <w:spacing w:val="-40"/>
                <w:w w:val="100"/>
                <w:sz w:val="18"/>
                <w:szCs w:val="18"/>
              </w:rPr>
              <w:t> </w:t>
            </w:r>
            <w:hyperlink r:id="rId9"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w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.m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u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n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i</w:t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c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a.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g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  <w:t>o</w:t>
              </w:r>
              <w:r>
                <w:rPr>
                  <w:rFonts w:cs="Calibri" w:hAnsi="Calibri" w:eastAsia="Calibri" w:ascii="Calibri"/>
                  <w:color w:val="0000FF"/>
                  <w:spacing w:val="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b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.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  <w:t>p</w:t>
              </w:r>
              <w:r>
                <w:rPr>
                  <w:rFonts w:cs="Calibri" w:hAnsi="Calibri" w:eastAsia="Calibri" w:ascii="Calibri"/>
                  <w:color w:val="0000FF"/>
                  <w:spacing w:val="-1"/>
                  <w:w w:val="100"/>
                  <w:sz w:val="18"/>
                  <w:szCs w:val="18"/>
                  <w:u w:val="single" w:color="0000FF"/>
                </w:rPr>
              </w:r>
              <w:r>
                <w:rPr>
                  <w:rFonts w:cs="Calibri" w:hAnsi="Calibri" w:eastAsia="Calibri" w:ascii="Calibri"/>
                  <w:color w:val="0000FF"/>
                  <w:spacing w:val="0"/>
                  <w:w w:val="100"/>
                  <w:sz w:val="18"/>
                  <w:szCs w:val="18"/>
                  <w:u w:val="single" w:color="0000FF"/>
                </w:rPr>
                <w:t>e</w:t>
              </w:r>
            </w:hyperlink>
            <w:r>
              <w:rPr>
                <w:rFonts w:cs="Calibri" w:hAnsi="Calibri" w:eastAsia="Calibri" w:ascii="Calibri"/>
                <w:color w:val="0000FF"/>
                <w:spacing w:val="0"/>
                <w:w w:val="100"/>
                <w:sz w:val="18"/>
                <w:szCs w:val="18"/>
              </w:rPr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61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03/11/2023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75" w:right="176" w:firstLine="41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rmáti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</w:tc>
      </w:tr>
      <w:tr>
        <w:trPr>
          <w:trHeight w:val="218" w:hRule="exact"/>
        </w:trPr>
        <w:tc>
          <w:tcPr>
            <w:tcW w:w="8244" w:type="dxa"/>
            <w:gridSpan w:val="3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2829" w:right="2795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ato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76" w:hRule="exact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trato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ar: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°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182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6"/>
              <w:ind w:left="496" w:right="49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06/11/2023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580" w:right="58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13/11/2023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121" w:right="129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(05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231" w:right="230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834" w:right="83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</w:tr>
    </w:tbl>
    <w:p>
      <w:pPr>
        <w:sectPr>
          <w:pgNumType w:start="2"/>
          <w:pgMar w:header="1457" w:footer="0" w:top="1660" w:bottom="280" w:left="1680" w:right="1600"/>
          <w:headerReference w:type="default" r:id="rId4"/>
          <w:pgSz w:w="11920" w:h="16840"/>
        </w:sectPr>
      </w:pP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102" w:right="-52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4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OS</w:t>
      </w:r>
      <w:r>
        <w:rPr>
          <w:rFonts w:cs="Calibri" w:hAnsi="Calibri" w:eastAsia="Calibri" w:ascii="Calibri"/>
          <w:b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4"/>
        <w:sectPr>
          <w:pgMar w:header="1457" w:footer="0" w:top="1660" w:bottom="280" w:left="1600" w:right="480"/>
          <w:pgSz w:w="11920" w:h="16840"/>
          <w:cols w:num="2" w:equalWidth="off">
            <w:col w:w="2079" w:space="706"/>
            <w:col w:w="7055"/>
          </w:cols>
        </w:sectPr>
      </w:pPr>
      <w:r>
        <w:br w:type="column"/>
      </w: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H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PO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UL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0" w:hRule="exact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30" w:hRule="exact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Dir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28" w:hRule="exact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fijo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30" w:hRule="exact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lar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30" w:hRule="exact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28" w:hRule="exact"/>
        </w:trPr>
        <w:tc>
          <w:tcPr>
            <w:tcW w:w="3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ró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ria</w:t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1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(mar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ajo</w:t>
            </w:r>
          </w:p>
        </w:tc>
      </w:tr>
      <w:tr>
        <w:trPr>
          <w:trHeight w:val="230" w:hRule="exact"/>
        </w:trPr>
        <w:tc>
          <w:tcPr>
            <w:tcW w:w="3938" w:type="dxa"/>
            <w:vMerge w:val=""/>
            <w:tcBorders>
              <w:left w:val="single" w:sz="4" w:space="0" w:color="000000"/>
              <w:right w:val="single" w:sz="4" w:space="0" w:color="000000"/>
            </w:tcBorders>
          </w:tcPr>
          <w:p/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3" w:lineRule="exact" w:line="200"/>
              <w:ind w:left="10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Diario</w:t>
            </w:r>
          </w:p>
        </w:tc>
      </w:tr>
      <w:tr>
        <w:trPr>
          <w:trHeight w:val="230" w:hRule="exact"/>
        </w:trPr>
        <w:tc>
          <w:tcPr>
            <w:tcW w:w="3938" w:type="dxa"/>
            <w:vMerge w:val=""/>
            <w:tcBorders>
              <w:left w:val="single" w:sz="4" w:space="0" w:color="000000"/>
              <w:right w:val="single" w:sz="4" w:space="0" w:color="000000"/>
            </w:tcBorders>
          </w:tcPr>
          <w:p/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</w:p>
        </w:tc>
      </w:tr>
      <w:tr>
        <w:trPr>
          <w:trHeight w:val="230" w:hRule="exact"/>
        </w:trPr>
        <w:tc>
          <w:tcPr>
            <w:tcW w:w="3938" w:type="dxa"/>
            <w:vMerge w:val=""/>
            <w:tcBorders>
              <w:left w:val="single" w:sz="4" w:space="0" w:color="000000"/>
              <w:right w:val="single" w:sz="4" w:space="0" w:color="000000"/>
            </w:tcBorders>
          </w:tcPr>
          <w:p/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rtal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</w:p>
        </w:tc>
      </w:tr>
      <w:tr>
        <w:trPr>
          <w:trHeight w:val="228" w:hRule="exact"/>
        </w:trPr>
        <w:tc>
          <w:tcPr>
            <w:tcW w:w="3938" w:type="dxa"/>
            <w:vMerge w:val=""/>
            <w:tcBorders>
              <w:left w:val="single" w:sz="4" w:space="0" w:color="000000"/>
              <w:right w:val="single" w:sz="4" w:space="0" w:color="000000"/>
            </w:tcBorders>
          </w:tcPr>
          <w:p/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</w:tr>
      <w:tr>
        <w:trPr>
          <w:trHeight w:val="230" w:hRule="exact"/>
        </w:trPr>
        <w:tc>
          <w:tcPr>
            <w:tcW w:w="3938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2"/>
            </w:pP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</w:p>
        </w:tc>
      </w:tr>
    </w:tbl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2" w:lineRule="exact" w:line="240"/>
        <w:ind w:left="102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4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FO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ÓN</w:t>
      </w:r>
      <w:r>
        <w:rPr>
          <w:rFonts w:cs="Calibri" w:hAnsi="Calibri" w:eastAsia="Calibri" w:ascii="Calibri"/>
          <w:b/>
          <w:spacing w:val="-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É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ICA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tbl>
      <w:tblPr>
        <w:tblW w:w="0" w:type="auto"/>
        <w:tblLook w:val="01E0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12" w:hRule="exact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7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(X)</w:t>
            </w:r>
          </w:p>
        </w:tc>
      </w:tr>
      <w:tr>
        <w:trPr>
          <w:trHeight w:val="670" w:hRule="exact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both"/>
              <w:spacing w:before="1"/>
              <w:ind w:left="105" w:right="2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                   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                   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ifi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afi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rfil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2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68" w:right="570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2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1432" w:right="1436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exact" w:line="240"/>
        <w:ind w:left="102"/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tbl>
      <w:tblPr>
        <w:tblW w:w="0" w:type="auto"/>
        <w:tblLook w:val="01E0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00" w:hRule="exact"/>
        </w:trPr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51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ha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dad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884" w:right="890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N°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</w:tr>
      <w:tr>
        <w:trPr>
          <w:trHeight w:val="210" w:hRule="exac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6" w:lineRule="exact" w:line="180"/>
              <w:ind w:left="857" w:right="857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6" w:lineRule="exact" w:line="180"/>
              <w:ind w:left="824" w:right="823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6" w:lineRule="exact" w:line="180"/>
              <w:ind w:left="833" w:right="833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Año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6" w:lineRule="exact" w:line="180"/>
              <w:ind w:left="1203" w:right="1204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-</w:t>
            </w:r>
          </w:p>
        </w:tc>
      </w:tr>
      <w:tr>
        <w:trPr>
          <w:trHeight w:val="206" w:hRule="exac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exact" w:line="240"/>
        <w:ind w:left="102"/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tbl>
      <w:tblPr>
        <w:tblW w:w="0" w:type="auto"/>
        <w:tblLook w:val="01E0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86" w:hRule="exact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13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10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é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26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66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337" w:right="33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176" w:right="177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ado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57"/>
            </w:pP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dad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272" w:right="276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471" w:right="47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sus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before="90"/>
              <w:ind w:left="469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N°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</w:tr>
      <w:tr>
        <w:trPr>
          <w:trHeight w:val="212" w:hRule="exact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2"/>
        <w:ind w:left="102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X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IA</w:t>
      </w:r>
      <w:r>
        <w:rPr>
          <w:rFonts w:cs="Calibri" w:hAnsi="Calibri" w:eastAsia="Calibri" w:ascii="Calibri"/>
          <w:b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CÍF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tbl>
      <w:tblPr>
        <w:tblW w:w="0" w:type="auto"/>
        <w:tblLook w:val="01E0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14" w:hRule="exact"/>
        </w:trPr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587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(X)</w:t>
            </w:r>
          </w:p>
        </w:tc>
      </w:tr>
      <w:tr>
        <w:trPr>
          <w:trHeight w:val="230" w:hRule="exact"/>
        </w:trPr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 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spacing w:val="1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ñ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678" w:right="678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34" w:right="534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49" w:hRule="exact"/>
        </w:trPr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571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 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spacing w:val="1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ñ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ú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y/o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riva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rfil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678" w:right="678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26" w:right="525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70" w:hRule="exact"/>
        </w:trPr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449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Mí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  <w:u w:val="single" w:color="000000"/>
              </w:rPr>
              <w:t>  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  <w:u w:val="single" w:color="000000"/>
              </w:rPr>
              <w:t> </w:t>
            </w:r>
            <w:r>
              <w:rPr>
                <w:rFonts w:cs="Calibri" w:hAnsi="Calibri" w:eastAsia="Calibri" w:ascii="Calibri"/>
                <w:spacing w:val="16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Calibri" w:hAnsi="Calibri" w:eastAsia="Calibri" w:ascii="Calibri"/>
                <w:spacing w:val="4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ñ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ú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j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rfil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(De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rir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ñ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ífi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ú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678" w:right="678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ind w:left="534" w:right="534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102"/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tbl>
      <w:tblPr>
        <w:tblW w:w="0" w:type="auto"/>
        <w:tblLook w:val="01E0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69" w:hRule="exact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90"/>
              <w:ind w:left="132" w:right="133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(d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púb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vada)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18"/>
                <w:szCs w:val="18"/>
              </w:rPr>
              <w:jc w:val="left"/>
              <w:spacing w:before="9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ind w:left="97" w:right="97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upado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229" w:right="22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ba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339" w:right="338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159" w:right="161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pal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q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1"/>
              <w:ind w:left="145" w:right="14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ind w:left="102" w:right="105" w:hanging="2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ha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dd/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/aa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ind w:left="95" w:right="93" w:hanging="2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ha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dd/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/aa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167" w:right="103" w:hanging="31"/>
            </w:pP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po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ind w:left="83" w:right="8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sus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361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N°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</w:tr>
      <w:tr>
        <w:trPr>
          <w:trHeight w:val="212" w:hRule="exact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2" w:lineRule="exact" w:line="240"/>
        <w:ind w:left="102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CU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ST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CI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LI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Z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CIÓN</w:t>
      </w:r>
      <w:r>
        <w:rPr>
          <w:rFonts w:cs="Calibri" w:hAnsi="Calibri" w:eastAsia="Calibri" w:ascii="Calibri"/>
          <w:b/>
          <w:spacing w:val="-1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(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0" w:hRule="exact"/>
        </w:trPr>
        <w:tc>
          <w:tcPr>
            <w:tcW w:w="4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7"/>
              <w:ind w:left="105" w:right="155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l/l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l/l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rfil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316" w:right="110" w:hanging="1176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(X)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l/l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/s</w:t>
            </w:r>
          </w:p>
        </w:tc>
      </w:tr>
      <w:tr>
        <w:trPr>
          <w:trHeight w:val="229" w:hRule="exact"/>
        </w:trPr>
        <w:tc>
          <w:tcPr>
            <w:tcW w:w="4273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 w:lineRule="exact" w:line="200"/>
              <w:ind w:left="618" w:right="620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 w:lineRule="exact" w:line="200"/>
              <w:ind w:left="1249" w:right="1249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/>
        <w:ind w:left="822"/>
        <w:sectPr>
          <w:type w:val="continuous"/>
          <w:pgSz w:w="11920" w:h="16840"/>
          <w:pgMar w:top="1660" w:bottom="280" w:left="1600" w:right="480"/>
        </w:sectPr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9"/>
          <w:szCs w:val="9"/>
        </w:rPr>
        <w:jc w:val="left"/>
        <w:spacing w:before="3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74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78" w:hRule="exac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233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217" w:right="87" w:hanging="98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209" w:right="209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Año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que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121" w:right="121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/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lineRule="exact" w:line="180"/>
              <w:ind w:left="382" w:right="379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1" w:lineRule="exact" w:line="180"/>
              <w:ind w:left="171" w:right="173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center"/>
              <w:spacing w:before="90"/>
              <w:ind w:left="155" w:right="152" w:hanging="2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as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vas</w:t>
            </w:r>
            <w:r>
              <w:rPr>
                <w:rFonts w:cs="Calibri" w:hAnsi="Calibri" w:eastAsia="Calibri" w:ascii="Calibri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du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ó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311" w:right="82" w:hanging="199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sus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671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N°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</w:tr>
      <w:tr>
        <w:trPr>
          <w:trHeight w:val="212" w:hRule="exac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2" w:lineRule="exact" w:line="240"/>
        <w:ind w:left="382"/>
      </w:pPr>
      <w:r>
        <w:pict>
          <v:group style="position:absolute;margin-left:331.662pt;margin-top:26.0137pt;width:173.56pt;height:22.84pt;mso-position-horizontal-relative:page;mso-position-vertical-relative:paragraph;z-index:-1017" coordorigin="6633,520" coordsize="3471,457">
            <v:shape style="position:absolute;left:9718;top:530;width:377;height:216" coordorigin="9718,530" coordsize="377,216" path="m9718,746l10094,746,10094,530,9718,530,9718,746xe" filled="t" fillcolor="#D8D8D8" stroked="f">
              <v:path arrowok="t"/>
              <v:fill/>
            </v:shape>
            <v:shape style="position:absolute;left:6643;top:530;width:2371;height:216" coordorigin="6643,530" coordsize="2371,216" path="m6643,746l9014,746,9014,530,6643,530,6643,746xe" filled="t" fillcolor="#D8D8D8" stroked="f">
              <v:path arrowok="t"/>
              <v:fill/>
            </v:shape>
            <v:shape style="position:absolute;left:9014;top:530;width:703;height:216" coordorigin="9014,530" coordsize="703,216" path="m9014,746l9718,746,9718,530,9014,530,9014,746xe" filled="t" fillcolor="#D8D8D8" stroked="f">
              <v:path arrowok="t"/>
              <v:fill/>
            </v:shape>
            <v:shape style="position:absolute;left:6643;top:749;width:3451;height:218" coordorigin="6643,749" coordsize="3451,218" path="m6643,967l10094,967,10094,749,6643,749,6643,967xe" filled="t" fillcolor="#D8D8D8" stroked="f">
              <v:path arrowok="t"/>
              <v:fill/>
            </v:shape>
            <w10:wrap type="none"/>
          </v:group>
        </w:pict>
      </w: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OCI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1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(A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V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CCIÓ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7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0" w:hRule="exact"/>
        </w:trPr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 w:right="203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rfil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  <w:shd w:val="clear" w:color="auto" w:fill="D8D8D8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4"/>
              <w:ind w:left="570" w:right="294" w:hanging="242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(X)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ara</w:t>
            </w:r>
            <w:r>
              <w:rPr>
                <w:rFonts w:cs="Calibri" w:hAnsi="Calibri" w:eastAsia="Calibri" w:ascii="Calibri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Calibri" w:hAnsi="Calibri" w:eastAsia="Calibri" w:ascii="Calibri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l/l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/s</w:t>
            </w:r>
          </w:p>
        </w:tc>
      </w:tr>
      <w:tr>
        <w:trPr>
          <w:trHeight w:val="440" w:hRule="exact"/>
        </w:trPr>
        <w:tc>
          <w:tcPr>
            <w:tcW w:w="4109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609" w:right="608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1"/>
              <w:ind w:left="978" w:right="98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2" w:lineRule="exact" w:line="240"/>
        <w:ind w:left="382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CIO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1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SIG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UN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(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X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7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28" w:hRule="exact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501" w:right="50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1029" w:right="1028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0" w:hRule="exact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¿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?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30" w:hRule="exact"/>
        </w:trPr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05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¿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/a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las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Calibri" w:hAnsi="Calibri" w:eastAsia="Calibri" w:asci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rma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?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449"/>
      </w:pP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claro</w:t>
      </w:r>
      <w:r>
        <w:rPr>
          <w:rFonts w:cs="Calibri" w:hAnsi="Calibri" w:eastAsia="Calibri" w:ascii="Calibri"/>
          <w:spacing w:val="-5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ajo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j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ra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to</w:t>
      </w:r>
      <w:r>
        <w:rPr>
          <w:rFonts w:cs="Calibri" w:hAnsi="Calibri" w:eastAsia="Calibri" w:ascii="Calibri"/>
          <w:spacing w:val="-8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position w:val="1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f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or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ación</w:t>
      </w:r>
      <w:r>
        <w:rPr>
          <w:rFonts w:cs="Calibri" w:hAnsi="Calibri" w:eastAsia="Calibri" w:ascii="Calibri"/>
          <w:spacing w:val="-9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-2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ro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orcio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o</w:t>
      </w:r>
      <w:r>
        <w:rPr>
          <w:rFonts w:cs="Calibri" w:hAnsi="Calibri" w:eastAsia="Calibri" w:ascii="Calibri"/>
          <w:spacing w:val="-11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s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v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raz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s</w:t>
      </w:r>
      <w:r>
        <w:rPr>
          <w:rFonts w:cs="Calibri" w:hAnsi="Calibri" w:eastAsia="Calibri" w:ascii="Calibri"/>
          <w:spacing w:val="3"/>
          <w:w w:val="100"/>
          <w:position w:val="1"/>
          <w:sz w:val="20"/>
          <w:szCs w:val="20"/>
        </w:rPr>
        <w:t>u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o</w:t>
      </w:r>
      <w:r>
        <w:rPr>
          <w:rFonts w:cs="Calibri" w:hAnsi="Calibri" w:eastAsia="Calibri" w:ascii="Calibri"/>
          <w:spacing w:val="-4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las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449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ili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cias</w:t>
      </w:r>
      <w:r>
        <w:rPr>
          <w:rFonts w:cs="Calibri" w:hAnsi="Calibri" w:eastAsia="Calibri" w:ascii="Calibri"/>
          <w:spacing w:val="-1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ga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llo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zca.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449"/>
      </w:pP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ad</w:t>
      </w:r>
      <w:r>
        <w:rPr>
          <w:rFonts w:cs="Calibri" w:hAnsi="Calibri" w:eastAsia="Calibri" w:ascii="Calibri"/>
          <w:spacing w:val="-5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  <w:u w:val="single" w:color="000000"/>
        </w:rPr>
        <w:t>                    </w:t>
      </w:r>
      <w:r>
        <w:rPr>
          <w:rFonts w:cs="Calibri" w:hAnsi="Calibri" w:eastAsia="Calibri" w:ascii="Calibri"/>
          <w:spacing w:val="43"/>
          <w:w w:val="100"/>
          <w:position w:val="1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2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l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ía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  <w:u w:val="single" w:color="000000"/>
        </w:rPr>
        <w:t>  </w:t>
      </w:r>
      <w:r>
        <w:rPr>
          <w:rFonts w:cs="Calibri" w:hAnsi="Calibri" w:eastAsia="Calibri" w:ascii="Calibri"/>
          <w:spacing w:val="43"/>
          <w:w w:val="100"/>
          <w:position w:val="1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18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l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position w:val="1"/>
          <w:sz w:val="20"/>
          <w:szCs w:val="20"/>
        </w:rPr>
        <w:t>m</w:t>
      </w:r>
      <w:r>
        <w:rPr>
          <w:rFonts w:cs="Calibri" w:hAnsi="Calibri" w:eastAsia="Calibri" w:ascii="Calibri"/>
          <w:spacing w:val="2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s</w:t>
      </w:r>
      <w:r>
        <w:rPr>
          <w:rFonts w:cs="Calibri" w:hAnsi="Calibri" w:eastAsia="Calibri" w:ascii="Calibri"/>
          <w:spacing w:val="-4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  <w:u w:val="single" w:color="000000"/>
        </w:rPr>
        <w:t>                    </w:t>
      </w:r>
      <w:r>
        <w:rPr>
          <w:rFonts w:cs="Calibri" w:hAnsi="Calibri" w:eastAsia="Calibri" w:ascii="Calibri"/>
          <w:spacing w:val="43"/>
          <w:w w:val="100"/>
          <w:position w:val="1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l</w:t>
      </w:r>
      <w:r>
        <w:rPr>
          <w:rFonts w:cs="Calibri" w:hAnsi="Calibri" w:eastAsia="Calibri" w:ascii="Calibri"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position w:val="1"/>
          <w:sz w:val="20"/>
          <w:szCs w:val="20"/>
        </w:rPr>
        <w:t>ñ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o</w:t>
      </w:r>
      <w:r>
        <w:rPr>
          <w:rFonts w:cs="Calibri" w:hAnsi="Calibri" w:eastAsia="Calibri" w:ascii="Calibri"/>
          <w:spacing w:val="4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20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_</w:t>
      </w:r>
      <w:r>
        <w:rPr>
          <w:rFonts w:cs="Calibri" w:hAnsi="Calibri" w:eastAsia="Calibri" w:ascii="Calibri"/>
          <w:spacing w:val="-1"/>
          <w:w w:val="100"/>
          <w:position w:val="1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100"/>
          <w:position w:val="1"/>
          <w:sz w:val="20"/>
          <w:szCs w:val="20"/>
        </w:rPr>
        <w:t>.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3000" w:val="left"/>
        </w:tabs>
        <w:jc w:val="left"/>
        <w:ind w:left="449" w:right="5546"/>
      </w:pPr>
      <w:r>
        <w:pict>
          <v:group style="position:absolute;margin-left:440.64pt;margin-top:5.19953pt;width:72.72pt;height:73.56pt;mso-position-horizontal-relative:page;mso-position-vertical-relative:paragraph;z-index:-1016" coordorigin="8813,104" coordsize="1454,1471">
            <v:shape style="position:absolute;left:8813;top:104;width:1454;height:1457" coordorigin="8813,104" coordsize="1454,1457" path="m8820,1561l8820,121,8827,111,10253,111,10267,104,8813,104,8820,1561xe" filled="t" fillcolor="#000000" stroked="f">
              <v:path arrowok="t"/>
              <v:fill/>
            </v:shape>
            <v:shape style="position:absolute;left:8813;top:104;width:1454;height:1471" coordorigin="8813,104" coordsize="1454,1471" path="m10267,1575l10267,104,10253,111,8827,111,8820,121,8820,1561,8813,104,8813,1575,10267,1575,8827,1568,8827,121,10260,121,10260,1561,10253,1568,10267,1575xe" filled="t" fillcolor="#000000" stroked="f">
              <v:path arrowok="t"/>
              <v:fill/>
            </v:shape>
            <v:shape style="position:absolute;left:8827;top:121;width:1440;height:1454" coordorigin="8827,121" coordsize="1440,1454" path="m10260,121l10253,121,10253,1561,8827,1561,8827,1568,10267,1575,10253,1568,10260,1561,10260,121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Fir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88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I: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28"/>
        <w:ind w:left="449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a.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19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J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adas: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(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be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adjun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as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bas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s)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1"/>
        <w:ind w:left="730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J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ada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730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J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ada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730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J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ada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ó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2"/>
        <w:ind w:left="449" w:right="1700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b.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1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3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Y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FI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TU</w:t>
      </w:r>
      <w:r>
        <w:rPr>
          <w:rFonts w:cs="Calibri" w:hAnsi="Calibri" w:eastAsia="Calibri" w:ascii="Calibri"/>
          <w:b/>
          <w:spacing w:val="-3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NT</w:t>
      </w:r>
      <w:r>
        <w:rPr>
          <w:rFonts w:cs="Calibri" w:hAnsi="Calibri" w:eastAsia="Calibri" w:ascii="Calibri"/>
          <w:b/>
          <w:spacing w:val="4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,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dad.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  </w:t>
      </w:r>
      <w:r>
        <w:rPr>
          <w:rFonts w:cs="Calibri" w:hAnsi="Calibri" w:eastAsia="Calibri" w:ascii="Calibri"/>
          <w:spacing w:val="28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á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35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  <w:t>M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F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  <w:t>Ó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  <w:u w:val="single" w:color="000000"/>
        </w:rPr>
        <w:t>: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50"/>
        <w:sectPr>
          <w:pgMar w:header="0" w:footer="0" w:top="1300" w:bottom="280" w:left="1680" w:right="1600"/>
          <w:headerReference w:type="default" r:id="rId10"/>
          <w:pgSz w:w="11920" w:h="16840"/>
        </w:sectPr>
      </w:pPr>
      <w:r>
        <w:pict>
          <v:shape type="#_x0000_t75" style="width:226.08pt;height:164.64pt">
            <v:imagedata o:title="" r:id="rId1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lineRule="exact" w:line="260"/>
        <w:ind w:left="3323" w:right="3341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DE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J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U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45" w:hRule="exact"/>
        </w:trPr>
        <w:tc>
          <w:tcPr>
            <w:tcW w:w="50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4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</w:p>
        </w:tc>
        <w:tc>
          <w:tcPr>
            <w:tcW w:w="1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307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tifica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(a)</w:t>
            </w:r>
          </w:p>
        </w:tc>
        <w:tc>
          <w:tcPr>
            <w:tcW w:w="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308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55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</w:p>
        </w:tc>
      </w:tr>
      <w:tr>
        <w:trPr>
          <w:trHeight w:val="293" w:hRule="exact"/>
        </w:trPr>
        <w:tc>
          <w:tcPr>
            <w:tcW w:w="50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4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º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                                 </w:t>
            </w:r>
            <w:r>
              <w:rPr>
                <w:rFonts w:cs="Calibri" w:hAnsi="Calibri" w:eastAsia="Calibri" w:ascii="Calibri"/>
                <w:spacing w:val="8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607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63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icil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rPr>
          <w:rFonts w:cs="Calibri" w:hAnsi="Calibri" w:eastAsia="Calibri" w:ascii="Calibri"/>
          <w:sz w:val="22"/>
          <w:szCs w:val="22"/>
        </w:rPr>
        <w:jc w:val="both"/>
        <w:spacing w:lineRule="exact" w:line="220"/>
        <w:ind w:left="142" w:right="124"/>
      </w:pP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......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  </w:t>
      </w:r>
      <w:r>
        <w:rPr>
          <w:rFonts w:cs="Calibri" w:hAnsi="Calibri" w:eastAsia="Calibri" w:ascii="Calibri"/>
          <w:spacing w:val="38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1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1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2"/>
          <w:w w:val="100"/>
          <w:position w:val="1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ARO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  </w:t>
      </w:r>
      <w:r>
        <w:rPr>
          <w:rFonts w:cs="Calibri" w:hAnsi="Calibri" w:eastAsia="Calibri" w:ascii="Calibri"/>
          <w:b/>
          <w:spacing w:val="33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1"/>
          <w:sz w:val="22"/>
          <w:szCs w:val="22"/>
        </w:rPr>
        <w:t>B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1"/>
          <w:sz w:val="22"/>
          <w:szCs w:val="22"/>
        </w:rPr>
        <w:t>J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  </w:t>
      </w:r>
      <w:r>
        <w:rPr>
          <w:rFonts w:cs="Calibri" w:hAnsi="Calibri" w:eastAsia="Calibri" w:ascii="Calibri"/>
          <w:b/>
          <w:spacing w:val="33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1"/>
          <w:sz w:val="22"/>
          <w:szCs w:val="22"/>
        </w:rPr>
        <w:t>J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URA</w:t>
      </w:r>
      <w:r>
        <w:rPr>
          <w:rFonts w:cs="Calibri" w:hAnsi="Calibri" w:eastAsia="Calibri" w:ascii="Calibri"/>
          <w:b/>
          <w:spacing w:val="-1"/>
          <w:w w:val="100"/>
          <w:position w:val="1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-2"/>
          <w:w w:val="100"/>
          <w:position w:val="1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1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1"/>
          <w:w w:val="100"/>
          <w:position w:val="1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1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142" w:right="117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e,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erfil</w:t>
      </w:r>
      <w:r>
        <w:rPr>
          <w:rFonts w:cs="Calibri" w:hAnsi="Calibri" w:eastAsia="Calibri" w:ascii="Calibri"/>
          <w:spacing w:val="-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ñ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xo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°</w:t>
      </w:r>
      <w:r>
        <w:rPr>
          <w:rFonts w:cs="Calibri" w:hAnsi="Calibri" w:eastAsia="Calibri" w:ascii="Calibri"/>
          <w:spacing w:val="-1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7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las</w:t>
      </w:r>
      <w:r>
        <w:rPr>
          <w:rFonts w:cs="Calibri" w:hAnsi="Calibri" w:eastAsia="Calibri" w:ascii="Calibri"/>
          <w:spacing w:val="-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rso</w:t>
      </w:r>
      <w:r>
        <w:rPr>
          <w:rFonts w:cs="Calibri" w:hAnsi="Calibri" w:eastAsia="Calibri" w:ascii="Calibri"/>
          <w:spacing w:val="-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ú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lico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°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I,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licita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etallan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ó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tbl>
      <w:tblPr>
        <w:tblW w:w="0" w:type="auto"/>
        <w:tblLook w:val="01E0"/>
        <w:jc w:val="left"/>
        <w:tblInd w:w="20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2" w:hRule="exact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198"/>
            </w:pP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IM</w:t>
            </w:r>
            <w:r>
              <w:rPr>
                <w:rFonts w:cs="Calibri" w:hAnsi="Calibri" w:eastAsia="Calibri" w:ascii="Calibri"/>
                <w:spacing w:val="-1"/>
                <w:w w:val="100"/>
                <w:sz w:val="18"/>
                <w:szCs w:val="18"/>
              </w:rPr>
              <w:t>Á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ICA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before="2"/>
              <w:ind w:left="1132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NIV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INIO</w:t>
            </w:r>
          </w:p>
        </w:tc>
      </w:tr>
      <w:tr>
        <w:trPr>
          <w:trHeight w:val="194" w:hRule="exact"/>
        </w:trPr>
        <w:tc>
          <w:tcPr>
            <w:tcW w:w="1243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19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213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ás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Avan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ado</w:t>
            </w:r>
          </w:p>
        </w:tc>
      </w:tr>
      <w:tr>
        <w:trPr>
          <w:trHeight w:val="360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6"/>
              <w:ind w:left="40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338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393" w:right="39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8"/>
                <w:szCs w:val="18"/>
              </w:rPr>
              <w:t>x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8"/>
                <w:szCs w:val="18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</w:tr>
      <w:tr>
        <w:trPr>
          <w:trHeight w:val="356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6"/>
              <w:ind w:left="179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20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2" w:hRule="exact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ind w:left="328"/>
            </w:pP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IDI</w:t>
            </w:r>
            <w:r>
              <w:rPr>
                <w:rFonts w:cs="Calibri" w:hAnsi="Calibri" w:eastAsia="Calibri" w:asci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  <w:t>MA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1132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NIV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INIO</w:t>
            </w:r>
          </w:p>
        </w:tc>
      </w:tr>
      <w:tr>
        <w:trPr>
          <w:trHeight w:val="192" w:hRule="exact"/>
        </w:trPr>
        <w:tc>
          <w:tcPr>
            <w:tcW w:w="1243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19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ap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213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ás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spacing w:lineRule="exact" w:line="180"/>
              <w:ind w:left="105"/>
            </w:pP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Avan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ado</w:t>
            </w:r>
          </w:p>
        </w:tc>
      </w:tr>
      <w:tr>
        <w:trPr>
          <w:trHeight w:val="362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left"/>
              <w:spacing w:before="6"/>
              <w:ind w:left="40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g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8"/>
                <w:szCs w:val="18"/>
              </w:rPr>
              <w:t>é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lineRule="exact" w:line="200"/>
              <w:ind w:left="393" w:right="39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</w:tr>
      <w:tr>
        <w:trPr>
          <w:trHeight w:val="356" w:hRule="exac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8"/>
                <w:szCs w:val="18"/>
              </w:rPr>
              <w:jc w:val="center"/>
              <w:spacing w:before="9"/>
              <w:ind w:left="393" w:right="39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8"/>
                <w:szCs w:val="18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21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2" w:hRule="exac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285"/>
            </w:pP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-3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Calibri" w:hAnsi="Calibri" w:eastAsia="Calibri" w:ascii="Calibri"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16"/>
                <w:szCs w:val="16"/>
              </w:rPr>
              <w:jc w:val="left"/>
              <w:ind w:left="724"/>
            </w:pP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(</w:t>
            </w:r>
            <w:r>
              <w:rPr>
                <w:rFonts w:cs="Calibri" w:hAnsi="Calibri" w:eastAsia="Calibri" w:ascii="Calibri"/>
                <w:spacing w:val="-1"/>
                <w:w w:val="100"/>
                <w:sz w:val="16"/>
                <w:szCs w:val="16"/>
              </w:rPr>
              <w:t>*</w:t>
            </w:r>
            <w:r>
              <w:rPr>
                <w:rFonts w:cs="Calibri" w:hAnsi="Calibri" w:eastAsia="Calibri" w:ascii="Calibri"/>
                <w:spacing w:val="0"/>
                <w:w w:val="100"/>
                <w:sz w:val="16"/>
                <w:szCs w:val="16"/>
              </w:rPr>
              <w:t>)</w:t>
            </w:r>
          </w:p>
        </w:tc>
      </w:tr>
      <w:tr>
        <w:trPr>
          <w:trHeight w:val="386" w:hRule="exac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</w:tr>
      <w:tr>
        <w:trPr>
          <w:trHeight w:val="410" w:hRule="exac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386" w:hRule="exac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/>
        </w:tc>
      </w:tr>
      <w:tr>
        <w:trPr>
          <w:trHeight w:val="404" w:hRule="exact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rFonts w:cs="Calibri" w:hAnsi="Calibri" w:eastAsia="Calibri" w:ascii="Calibri"/>
          <w:sz w:val="14"/>
          <w:szCs w:val="14"/>
        </w:rPr>
        <w:jc w:val="left"/>
        <w:spacing w:lineRule="exact" w:line="160"/>
        <w:ind w:left="2266"/>
      </w:pPr>
      <w:r>
        <w:rPr>
          <w:rFonts w:cs="Calibri" w:hAnsi="Calibri" w:eastAsia="Calibri" w:ascii="Calibri"/>
          <w:spacing w:val="0"/>
          <w:w w:val="100"/>
          <w:sz w:val="14"/>
          <w:szCs w:val="14"/>
        </w:rPr>
        <w:t>(*)</w:t>
      </w:r>
      <w:r>
        <w:rPr>
          <w:rFonts w:cs="Calibri" w:hAnsi="Calibri" w:eastAsia="Calibri" w:ascii="Calibri"/>
          <w:spacing w:val="-2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M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ar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c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ar</w:t>
      </w:r>
      <w:r>
        <w:rPr>
          <w:rFonts w:cs="Calibri" w:hAnsi="Calibri" w:eastAsia="Calibri" w:ascii="Calibri"/>
          <w:spacing w:val="-5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c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n</w:t>
      </w:r>
      <w:r>
        <w:rPr>
          <w:rFonts w:cs="Calibri" w:hAnsi="Calibri" w:eastAsia="Calibri" w:ascii="Calibri"/>
          <w:spacing w:val="-3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"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X"</w:t>
      </w:r>
      <w:r>
        <w:rPr>
          <w:rFonts w:cs="Calibri" w:hAnsi="Calibri" w:eastAsia="Calibri" w:ascii="Calibri"/>
          <w:spacing w:val="-3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s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l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3"/>
          <w:w w:val="100"/>
          <w:sz w:val="14"/>
          <w:szCs w:val="14"/>
        </w:rPr>
        <w:t>a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q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u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l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l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s</w:t>
      </w:r>
      <w:r>
        <w:rPr>
          <w:rFonts w:cs="Calibri" w:hAnsi="Calibri" w:eastAsia="Calibri" w:ascii="Calibri"/>
          <w:spacing w:val="-5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c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n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c</w:t>
      </w:r>
      <w:r>
        <w:rPr>
          <w:rFonts w:cs="Calibri" w:hAnsi="Calibri" w:eastAsia="Calibri" w:ascii="Calibri"/>
          <w:spacing w:val="2"/>
          <w:w w:val="100"/>
          <w:sz w:val="14"/>
          <w:szCs w:val="14"/>
        </w:rPr>
        <w:t>i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m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i</w:t>
      </w:r>
      <w:r>
        <w:rPr>
          <w:rFonts w:cs="Calibri" w:hAnsi="Calibri" w:eastAsia="Calibri" w:ascii="Calibri"/>
          <w:spacing w:val="3"/>
          <w:w w:val="100"/>
          <w:sz w:val="14"/>
          <w:szCs w:val="14"/>
        </w:rPr>
        <w:t>e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n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t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s</w:t>
      </w:r>
      <w:r>
        <w:rPr>
          <w:rFonts w:cs="Calibri" w:hAnsi="Calibri" w:eastAsia="Calibri" w:ascii="Calibri"/>
          <w:spacing w:val="-8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r</w:t>
      </w:r>
      <w:r>
        <w:rPr>
          <w:rFonts w:cs="Calibri" w:hAnsi="Calibri" w:eastAsia="Calibri" w:ascii="Calibri"/>
          <w:spacing w:val="3"/>
          <w:w w:val="100"/>
          <w:sz w:val="14"/>
          <w:szCs w:val="14"/>
        </w:rPr>
        <w:t>e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q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u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er</w:t>
      </w:r>
      <w:r>
        <w:rPr>
          <w:rFonts w:cs="Calibri" w:hAnsi="Calibri" w:eastAsia="Calibri" w:ascii="Calibri"/>
          <w:spacing w:val="2"/>
          <w:w w:val="100"/>
          <w:sz w:val="14"/>
          <w:szCs w:val="14"/>
        </w:rPr>
        <w:t>i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d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s</w:t>
      </w:r>
      <w:r>
        <w:rPr>
          <w:rFonts w:cs="Calibri" w:hAnsi="Calibri" w:eastAsia="Calibri" w:ascii="Calibri"/>
          <w:spacing w:val="-6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en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el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p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er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f</w:t>
      </w:r>
      <w:r>
        <w:rPr>
          <w:rFonts w:cs="Calibri" w:hAnsi="Calibri" w:eastAsia="Calibri" w:ascii="Calibri"/>
          <w:spacing w:val="2"/>
          <w:w w:val="100"/>
          <w:sz w:val="14"/>
          <w:szCs w:val="14"/>
        </w:rPr>
        <w:t>i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l</w:t>
      </w:r>
      <w:r>
        <w:rPr>
          <w:rFonts w:cs="Calibri" w:hAnsi="Calibri" w:eastAsia="Calibri" w:ascii="Calibri"/>
          <w:spacing w:val="-2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d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el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 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p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u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e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s</w:t>
      </w:r>
      <w:r>
        <w:rPr>
          <w:rFonts w:cs="Calibri" w:hAnsi="Calibri" w:eastAsia="Calibri" w:ascii="Calibri"/>
          <w:spacing w:val="-1"/>
          <w:w w:val="100"/>
          <w:sz w:val="14"/>
          <w:szCs w:val="14"/>
        </w:rPr>
        <w:t>t</w:t>
      </w:r>
      <w:r>
        <w:rPr>
          <w:rFonts w:cs="Calibri" w:hAnsi="Calibri" w:eastAsia="Calibri" w:ascii="Calibri"/>
          <w:spacing w:val="1"/>
          <w:w w:val="100"/>
          <w:sz w:val="14"/>
          <w:szCs w:val="14"/>
        </w:rPr>
        <w:t>o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  <w:t>.</w:t>
      </w:r>
      <w:r>
        <w:rPr>
          <w:rFonts w:cs="Calibri" w:hAnsi="Calibri" w:eastAsia="Calibri" w:ascii="Calibri"/>
          <w:spacing w:val="0"/>
          <w:w w:val="100"/>
          <w:sz w:val="14"/>
          <w:szCs w:val="14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142" w:right="118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Fir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eclar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ó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las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-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las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ería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ltar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falsa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ó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las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istrat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ú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lo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esto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artíc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ó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eral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artíc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Tít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lo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.3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artíc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artíc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ey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istrat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–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º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142" w:right="2763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Ica,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auto" w:line="347"/>
        <w:ind w:left="5465" w:right="118" w:hanging="10"/>
        <w:sectPr>
          <w:pgNumType w:start="4"/>
          <w:pgMar w:header="1437" w:footer="0" w:top="1640" w:bottom="280" w:left="1560" w:right="1500"/>
          <w:headerReference w:type="default" r:id="rId12"/>
          <w:pgSz w:w="11920" w:h="16840"/>
        </w:sectPr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FIR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</w:p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1558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1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Í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99" w:lineRule="atLeast" w:line="400"/>
        <w:ind w:left="102" w:right="229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o,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……..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Iden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(a)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D.N.I.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º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…..…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17"/>
        <w:ind w:left="102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en…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………..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102"/>
      </w:pP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RO</w:t>
      </w:r>
      <w:r>
        <w:rPr>
          <w:rFonts w:cs="Arial" w:hAnsi="Arial" w:eastAsia="Arial" w:ascii="Arial"/>
          <w:b/>
          <w:spacing w:val="-9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B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J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J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U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b/>
          <w:spacing w:val="-7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1437" w:footer="0" w:top="1640" w:bottom="280" w:left="1600" w:right="1440"/>
          <w:pgSz w:w="11920" w:h="1684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493" w:right="-50"/>
      </w:pPr>
      <w:r>
        <w:pict>
          <v:group style="position:absolute;margin-left:98.95pt;margin-top:-0.450132pt;width:51.34pt;height:18.58pt;mso-position-horizontal-relative:page;mso-position-vertical-relative:paragraph;z-index:-1015" coordorigin="1979,-9" coordsize="1027,372">
            <v:shape style="position:absolute;left:1990;top:-1;width:504;height:0" coordorigin="1990,-1" coordsize="504,0" path="m1990,-1l2494,-1e" filled="f" stroked="t" strokeweight="0.46pt" strokecolor="#000000">
              <v:path arrowok="t"/>
            </v:shape>
            <v:shape style="position:absolute;left:2506;top:-1;width:490;height:0" coordorigin="2506,-1" coordsize="490,0" path="m2506,-1l2995,-1e" filled="f" stroked="t" strokeweight="0.46pt" strokecolor="#000000">
              <v:path arrowok="t"/>
            </v:shape>
            <v:shape style="position:absolute;left:1984;top:-4;width:0;height:362" coordorigin="1984,-4" coordsize="0,362" path="m1984,-4l1984,358e" filled="f" stroked="t" strokeweight="0.46pt" strokecolor="#000000">
              <v:path arrowok="t"/>
            </v:shape>
            <v:shape style="position:absolute;left:1990;top:354;width:504;height:0" coordorigin="1990,354" coordsize="504,0" path="m1990,354l2494,354e" filled="f" stroked="t" strokeweight="0.46pt" strokecolor="#000000">
              <v:path arrowok="t"/>
            </v:shape>
            <v:shape style="position:absolute;left:2500;top:-4;width:0;height:362" coordorigin="2500,-4" coordsize="0,362" path="m2500,-4l2500,358e" filled="f" stroked="t" strokeweight="0.46pt" strokecolor="#000000">
              <v:path arrowok="t"/>
            </v:shape>
            <v:shape style="position:absolute;left:2506;top:354;width:490;height:0" coordorigin="2506,354" coordsize="490,0" path="m2506,354l2995,354e" filled="f" stroked="t" strokeweight="0.46pt" strokecolor="#000000">
              <v:path arrowok="t"/>
            </v:shape>
            <v:shape style="position:absolute;left:3001;top:-4;width:0;height:362" coordorigin="3001,-4" coordsize="0,362" path="m3001,-4l3001,358e" filled="f" stroked="t" strokeweight="0.46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  </w:t>
      </w:r>
      <w:r>
        <w:rPr>
          <w:rFonts w:cs="Arial" w:hAnsi="Arial" w:eastAsia="Arial" w:ascii="Arial"/>
          <w:b/>
          <w:spacing w:val="4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34" w:lineRule="auto" w:line="359"/>
        <w:ind w:left="26" w:right="446" w:hanging="26"/>
      </w:pPr>
      <w:r>
        <w:br w:type="column"/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engo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ta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to</w:t>
      </w:r>
      <w:r>
        <w:rPr>
          <w:rFonts w:cs="Arial" w:hAnsi="Arial" w:eastAsia="Arial" w:ascii="Arial"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ng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eg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ndo</w:t>
      </w:r>
      <w:r>
        <w:rPr>
          <w:rFonts w:cs="Arial" w:hAnsi="Arial" w:eastAsia="Arial" w:ascii="Arial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ad,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ín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ón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ho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os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j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anentes</w:t>
      </w:r>
      <w:r>
        <w:rPr>
          <w:rFonts w:cs="Arial" w:hAnsi="Arial" w:eastAsia="Arial" w:ascii="Arial"/>
          <w:spacing w:val="-1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dad</w:t>
      </w:r>
      <w:r>
        <w:rPr>
          <w:rFonts w:cs="Arial" w:hAnsi="Arial" w:eastAsia="Arial" w:ascii="Arial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4" w:lineRule="exact" w:line="220"/>
        <w:ind w:right="5372"/>
        <w:sectPr>
          <w:type w:val="continuous"/>
          <w:pgSz w:w="11920" w:h="16840"/>
          <w:pgMar w:top="1660" w:bottom="280" w:left="1600" w:right="1440"/>
          <w:cols w:num="2" w:equalWidth="off">
            <w:col w:w="1244" w:space="276"/>
            <w:col w:w="7360"/>
          </w:cols>
        </w:sectPr>
      </w:pP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b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os</w:t>
      </w:r>
      <w:r>
        <w:rPr>
          <w:rFonts w:cs="Arial" w:hAnsi="Arial" w:eastAsia="Arial" w:ascii="Arial"/>
          <w:spacing w:val="-8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del</w:t>
      </w:r>
      <w:r>
        <w:rPr>
          <w:rFonts w:cs="Arial" w:hAnsi="Arial" w:eastAsia="Arial" w:ascii="Arial"/>
          <w:spacing w:val="-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Co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té.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exact" w:line="220"/>
        <w:ind w:left="385"/>
      </w:pP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ha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er</w:t>
      </w:r>
      <w:r>
        <w:rPr>
          <w:rFonts w:cs="Arial" w:hAnsi="Arial" w:eastAsia="Arial" w:ascii="Arial"/>
          <w:spacing w:val="-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do</w:t>
      </w:r>
      <w:r>
        <w:rPr>
          <w:rFonts w:cs="Arial" w:hAnsi="Arial" w:eastAsia="Arial" w:ascii="Arial"/>
          <w:spacing w:val="-8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,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ñ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g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ente.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37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390" w:hRule="exac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lineRule="exact" w:line="220"/>
              <w:ind w:left="105" w:right="7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eto</w:t>
            </w:r>
            <w:r>
              <w:rPr>
                <w:rFonts w:cs="Arial" w:hAnsi="Arial" w:eastAsia="Arial" w:ascii="Arial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ona</w:t>
            </w:r>
            <w:r>
              <w:rPr>
                <w:rFonts w:cs="Arial" w:hAnsi="Arial" w:eastAsia="Arial" w:ascii="Arial"/>
                <w:spacing w:val="2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lineRule="auto" w:line="360"/>
              <w:ind w:left="105" w:right="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que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nte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ín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ad,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ón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ho,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ad.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420" w:hRule="exac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upa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ado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nte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385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or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bo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ente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or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02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Dado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4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…..d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í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as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2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0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….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02"/>
      </w:pPr>
      <w:r>
        <w:pict>
          <v:group style="position:absolute;margin-left:400.523pt;margin-top:-61.5194pt;width:64.5815pt;height:67.4854pt;mso-position-horizontal-relative:page;mso-position-vertical-relative:paragraph;z-index:-1014" coordorigin="8010,-1230" coordsize="1292,1350">
            <v:shape style="position:absolute;left:8010;top:-1230;width:1292;height:1350" coordorigin="8010,-1230" coordsize="1292,1350" path="m8010,119l9302,119,9302,-1230,8010,-1230,8010,119xe" filled="f" stroked="t" strokeweight="2.56615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975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                                                                                </w:t>
      </w:r>
      <w:r>
        <w:rPr>
          <w:rFonts w:cs="Arial" w:hAnsi="Arial" w:eastAsia="Arial" w:ascii="Arial"/>
          <w:spacing w:val="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Hue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02"/>
        <w:sectPr>
          <w:type w:val="continuous"/>
          <w:pgSz w:w="11920" w:h="16840"/>
          <w:pgMar w:top="1660" w:bottom="280" w:left="1600" w:right="1440"/>
        </w:sectPr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DNI: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…….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……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…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                                                          </w:t>
      </w:r>
      <w:r>
        <w:rPr>
          <w:rFonts w:cs="Arial" w:hAnsi="Arial" w:eastAsia="Arial" w:ascii="Arial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(índ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ho)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before="54"/>
        <w:ind w:left="3688" w:right="3710"/>
      </w:pP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NEXO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N°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0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spacing w:lineRule="auto" w:line="259"/>
        <w:ind w:left="572" w:right="603"/>
      </w:pP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DECL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JU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ENC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SE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NSC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G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-3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DE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DEUD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ES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EN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M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3"/>
          <w:w w:val="100"/>
          <w:sz w:val="24"/>
          <w:szCs w:val="24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-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ED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M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auto" w:line="360"/>
        <w:ind w:left="102" w:right="81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tific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º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ilio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</w:t>
      </w:r>
      <w:r>
        <w:rPr>
          <w:rFonts w:cs="Calibri" w:hAnsi="Calibri" w:eastAsia="Calibri" w:ascii="Calibri"/>
          <w:spacing w:val="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auto" w:line="359"/>
        <w:ind w:left="102" w:right="81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ecla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e,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fec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crito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“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s”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refere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º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crea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º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tra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ajo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icial.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5079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ICA,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</w:t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auto" w:line="257"/>
        <w:ind w:left="6721" w:right="83" w:hanging="1613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2" w:lineRule="auto" w:line="401"/>
        <w:ind w:left="2641" w:right="1947" w:firstLine="3708"/>
        <w:sectPr>
          <w:pgMar w:header="0" w:footer="0" w:top="1340" w:bottom="280" w:left="1600" w:right="1580"/>
          <w:headerReference w:type="default" r:id="rId13"/>
          <w:pgSz w:w="11920" w:h="16840"/>
        </w:sectPr>
      </w:pPr>
      <w:r>
        <w:pict>
          <v:group style="position:absolute;margin-left:182.52pt;margin-top:-96.1064pt;width:85.08pt;height:100.8pt;mso-position-horizontal-relative:page;mso-position-vertical-relative:paragraph;z-index:-1013" coordorigin="3650,-1922" coordsize="1702,2016">
            <v:shape style="position:absolute;left:3650;top:-1922;width:1702;height:1994" coordorigin="3650,-1922" coordsize="1702,1994" path="m3660,72l3660,-1903,3672,-1913,5330,-1913,5352,-1922,3650,-1922,3660,72xe" filled="t" fillcolor="#000000" stroked="f">
              <v:path arrowok="t"/>
              <v:fill/>
            </v:shape>
            <v:shape style="position:absolute;left:3650;top:-1922;width:1702;height:2016" coordorigin="3650,-1922" coordsize="1702,2016" path="m5352,94l5352,-1922,5330,-1913,3672,-1913,3660,-1903,3660,72,3650,-1922,3650,94,5352,94,3672,84,3672,-1903,5340,-1903,5340,72,5330,84,5352,94xe" filled="t" fillcolor="#000000" stroked="f">
              <v:path arrowok="t"/>
              <v:fill/>
            </v:shape>
            <v:shape style="position:absolute;left:3672;top:-1903;width:1680;height:1997" coordorigin="3672,-1903" coordsize="1680,1997" path="m5340,-1903l5330,-1903,5330,72,3672,72,3672,84,5352,94,5330,84,5340,72,5340,-1903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ella</w:t>
      </w:r>
    </w:p>
    <w:p>
      <w:pPr>
        <w:rPr>
          <w:rFonts w:cs="Arial" w:hAnsi="Arial" w:eastAsia="Arial" w:ascii="Arial"/>
          <w:sz w:val="20"/>
          <w:szCs w:val="20"/>
        </w:rPr>
        <w:jc w:val="center"/>
        <w:spacing w:before="72"/>
        <w:ind w:left="3723" w:right="3787"/>
      </w:pP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N°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99"/>
          <w:sz w:val="20"/>
          <w:szCs w:val="20"/>
        </w:rPr>
        <w:t>07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ind w:left="1492" w:right="151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RACIÓN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ECCIÓN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SISTE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ind w:left="101" w:right="119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ey</w:t>
      </w:r>
      <w:r>
        <w:rPr>
          <w:rFonts w:cs="Calibri" w:hAnsi="Calibri" w:eastAsia="Calibri" w:ascii="Calibri"/>
          <w:spacing w:val="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),</w:t>
      </w:r>
      <w:r>
        <w:rPr>
          <w:rFonts w:cs="Calibri" w:hAnsi="Calibri" w:eastAsia="Calibri" w:ascii="Calibri"/>
          <w:spacing w:val="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R,</w:t>
      </w:r>
      <w:r>
        <w:rPr>
          <w:rFonts w:cs="Calibri" w:hAnsi="Calibri" w:eastAsia="Calibri" w:ascii="Calibri"/>
          <w:spacing w:val="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-EF</w:t>
      </w:r>
      <w:r>
        <w:rPr>
          <w:rFonts w:cs="Calibri" w:hAnsi="Calibri" w:eastAsia="Calibri" w:ascii="Calibri"/>
          <w:spacing w:val="7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ñ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res.</w:t>
      </w:r>
      <w:r>
        <w:rPr>
          <w:rFonts w:cs="Calibri" w:hAnsi="Calibri" w:eastAsia="Calibri" w:ascii="Calibri"/>
          <w:spacing w:val="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cia</w:t>
      </w:r>
      <w:r>
        <w:rPr>
          <w:rFonts w:cs="Calibri" w:hAnsi="Calibri" w:eastAsia="Calibri" w:ascii="Calibri"/>
          <w:spacing w:val="1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lineRule="exact" w:line="260"/>
        <w:ind w:left="105" w:right="120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Terre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7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cías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SUTRAN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te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6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</w:p>
    <w:p>
      <w:pPr>
        <w:rPr>
          <w:sz w:val="8"/>
          <w:szCs w:val="8"/>
        </w:rPr>
        <w:jc w:val="left"/>
        <w:spacing w:before="2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12" w:hRule="exact"/>
        </w:trPr>
        <w:tc>
          <w:tcPr>
            <w:tcW w:w="68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4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cs="Calibri" w:hAnsi="Calibri" w:eastAsia="Calibri" w:ascii="Calibri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tifica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</w:t>
            </w:r>
          </w:p>
        </w:tc>
        <w:tc>
          <w:tcPr>
            <w:tcW w:w="5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17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2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56"/>
              <w:ind w:left="212"/>
            </w:pP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°</w:t>
            </w:r>
          </w:p>
        </w:tc>
      </w:tr>
      <w:tr>
        <w:trPr>
          <w:trHeight w:val="1456" w:hRule="exact"/>
        </w:trPr>
        <w:tc>
          <w:tcPr>
            <w:tcW w:w="68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47"/>
              <w:ind w:left="4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..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claro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e:</w:t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cer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Siste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ac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es</w:t>
            </w:r>
          </w:p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0" w:right="-3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act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afilia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Calibri" w:hAnsi="Calibri" w:eastAsia="Calibri" w:ascii="Calibri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…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 w:lineRule="auto" w:line="467"/>
        <w:ind w:left="142" w:right="766"/>
      </w:pPr>
      <w:r>
        <w:pict>
          <v:group style="position:absolute;margin-left:288.96pt;margin-top:26.6336pt;width:15.24pt;height:15.96pt;mso-position-horizontal-relative:page;mso-position-vertical-relative:paragraph;z-index:-1012" coordorigin="5779,533" coordsize="305,319">
            <v:shape style="position:absolute;left:5779;top:533;width:305;height:319" coordorigin="5779,533" coordsize="305,319" path="m5789,833l5789,552,5798,542,6065,542,6084,533,5779,533,5789,833xe" filled="t" fillcolor="#000000" stroked="f">
              <v:path arrowok="t"/>
              <v:fill/>
            </v:shape>
            <v:shape style="position:absolute;left:5779;top:533;width:305;height:319" coordorigin="5779,533" coordsize="305,319" path="m6084,852l6084,533,6065,542,5798,542,5789,552,5789,833,5779,533,5779,852,6084,852,5798,842,5798,552,6074,552,6074,833,6065,842,6084,852xe" filled="t" fillcolor="#000000" stroked="f">
              <v:path arrowok="t"/>
              <v:fill/>
            </v:shape>
            <v:shape style="position:absolute;left:5779;top:533;width:305;height:319" coordorigin="5779,533" coordsize="305,319" path="m6074,552l6065,552,6065,833,5798,833,5798,842,6084,852,6065,842,6074,833,6074,552xe" filled="t" fillcolor="#000000" stroked="f">
              <v:path arrowok="t"/>
              <v:fill/>
            </v:shape>
            <w10:wrap type="none"/>
          </v:group>
        </w:pict>
      </w:r>
      <w:r>
        <w:pict>
          <v:group style="position:absolute;margin-left:288.96pt;margin-top:51.3536pt;width:15.24pt;height:16.08pt;mso-position-horizontal-relative:page;mso-position-vertical-relative:paragraph;z-index:-1011" coordorigin="5779,1027" coordsize="305,322">
            <v:shape style="position:absolute;left:5779;top:1027;width:305;height:322" coordorigin="5779,1027" coordsize="305,322" path="m5789,1327l5789,1049,5798,1037,6065,1037,6084,1027,5779,1027,5789,1327xe" filled="t" fillcolor="#000000" stroked="f">
              <v:path arrowok="t"/>
              <v:fill/>
            </v:shape>
            <v:shape style="position:absolute;left:5779;top:1027;width:305;height:322" coordorigin="5779,1027" coordsize="305,322" path="m6084,1349l6084,1027,6065,1037,5798,1037,5789,1049,5789,1327,5779,1027,5779,1349,6084,1349,5798,1337,5798,1049,6074,1049,6074,1327,6065,1337,6084,1349xe" filled="t" fillcolor="#000000" stroked="f">
              <v:path arrowok="t"/>
              <v:fill/>
            </v:shape>
            <v:shape style="position:absolute;left:5779;top:1027;width:305;height:322" coordorigin="5779,1027" coordsize="305,322" path="m6074,1049l6065,1049,6065,1327,5798,1327,5798,1337,6084,1349,6065,1337,6074,1327,6074,1049xe" filled="t" fillcolor="#000000" stroked="f">
              <v:path arrowok="t"/>
              <v:fill/>
            </v:shape>
            <w10:wrap type="none"/>
          </v:group>
        </w:pic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afilia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ú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sist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tari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filiar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Siste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(AF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42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Siste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42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a,................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.........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......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......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lineRule="auto" w:line="467"/>
        <w:ind w:left="2980" w:right="2993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---------------------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-------------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------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ella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tilar</w:t>
      </w:r>
    </w:p>
    <w:sectPr>
      <w:pgMar w:header="0" w:footer="0" w:top="1320" w:bottom="280" w:left="1560" w:right="1500"/>
      <w:headerReference w:type="default" r:id="rId14"/>
      <w:pgSz w:w="11920" w:h="16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7.8pt;margin-top:71.84pt;width:62.8943pt;height:13.04pt;mso-position-horizontal-relative:page;mso-position-vertical-relative:page;z-index:-1017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20"/>
                </w:pP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-2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X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b/>
                    <w:spacing w:val="-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°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02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7.8pt;margin-top:70.8493pt;width:63.4382pt;height:14.0307pt;mso-position-horizontal-relative:page;mso-position-vertical-relative:page;z-index:-1016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60"/>
                  <w:ind w:left="20"/>
                </w:pP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-2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X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b/>
                    <w:spacing w:val="-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°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04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hyperlink" Target="http://www.servir.gob.pe/talento-peru" TargetMode="External"/><Relationship Id="rId6" Type="http://schemas.openxmlformats.org/officeDocument/2006/relationships/hyperlink" Target="http://www.muniica.gob.pe" TargetMode="External"/><Relationship Id="rId7" Type="http://schemas.openxmlformats.org/officeDocument/2006/relationships/hyperlink" Target="http://www.muniica.gob.pe" TargetMode="External"/><Relationship Id="rId8" Type="http://schemas.openxmlformats.org/officeDocument/2006/relationships/hyperlink" Target="http://www.muniica.gob.pe" TargetMode="External"/><Relationship Id="rId9" Type="http://schemas.openxmlformats.org/officeDocument/2006/relationships/hyperlink" Target="http://www.muniica.gob.pe" TargetMode="External"/><Relationship Id="rId10" Type="http://schemas.openxmlformats.org/officeDocument/2006/relationships/header" Target="header2.xml"/><Relationship Id="rId11" Type="http://schemas.openxmlformats.org/officeDocument/2006/relationships/image" Target="media\image1.jpg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eader" Target="header5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